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43E3D" w14:textId="6A071BBD" w:rsidR="007C699D" w:rsidRDefault="007C699D" w:rsidP="00F1489C">
      <w:pPr>
        <w:widowControl w:val="0"/>
        <w:suppressAutoHyphens/>
        <w:autoSpaceDE w:val="0"/>
        <w:spacing w:line="200" w:lineRule="exact"/>
        <w:ind w:right="-20"/>
        <w:rPr>
          <w:rFonts w:ascii="Arial" w:hAnsi="Arial" w:cs="Arial"/>
          <w:b/>
          <w:u w:val="single"/>
          <w:lang w:eastAsia="ar-SA"/>
        </w:rPr>
      </w:pPr>
      <w:bookmarkStart w:id="0" w:name="_GoBack"/>
      <w:bookmarkEnd w:id="0"/>
      <w:r w:rsidRPr="005577F3">
        <w:rPr>
          <w:rFonts w:ascii="Calibri" w:eastAsia="Calibri" w:hAnsi="Calibri" w:cs="Calibri"/>
          <w:b/>
          <w:noProof/>
        </w:rPr>
        <w:drawing>
          <wp:anchor distT="0" distB="0" distL="114300" distR="114300" simplePos="0" relativeHeight="251659264" behindDoc="0" locked="0" layoutInCell="1" allowOverlap="1" wp14:anchorId="6611961A" wp14:editId="0417CDB3">
            <wp:simplePos x="0" y="0"/>
            <wp:positionH relativeFrom="margin">
              <wp:align>left</wp:align>
            </wp:positionH>
            <wp:positionV relativeFrom="paragraph">
              <wp:posOffset>110490</wp:posOffset>
            </wp:positionV>
            <wp:extent cx="6466205" cy="762000"/>
            <wp:effectExtent l="0" t="0" r="0" b="0"/>
            <wp:wrapSquare wrapText="bothSides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0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6414DAD" w14:textId="49EFBB6D" w:rsidR="009105E5" w:rsidRPr="00C363E6" w:rsidRDefault="009105E5" w:rsidP="007C699D">
      <w:pPr>
        <w:widowControl w:val="0"/>
        <w:suppressAutoHyphens/>
        <w:autoSpaceDE w:val="0"/>
        <w:spacing w:line="200" w:lineRule="exact"/>
        <w:ind w:right="-20"/>
        <w:jc w:val="right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</w:t>
      </w:r>
      <w:r w:rsidR="007C699D">
        <w:rPr>
          <w:rFonts w:ascii="Arial" w:hAnsi="Arial" w:cs="Arial"/>
          <w:u w:val="single"/>
          <w:lang w:eastAsia="ar-SA"/>
        </w:rPr>
        <w:t xml:space="preserve"> </w:t>
      </w:r>
    </w:p>
    <w:p w14:paraId="124DA65D" w14:textId="6F8B9D22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6022F77" w14:textId="77777777" w:rsidR="007C699D" w:rsidRPr="007C699D" w:rsidRDefault="007C699D" w:rsidP="00CF0A5F">
      <w:pPr>
        <w:spacing w:line="259" w:lineRule="auto"/>
        <w:ind w:left="4248" w:firstLine="708"/>
        <w:jc w:val="right"/>
        <w:rPr>
          <w:rFonts w:ascii="Verdana" w:eastAsiaTheme="minorHAnsi" w:hAnsi="Verdana" w:cstheme="minorBidi"/>
          <w:sz w:val="22"/>
          <w:szCs w:val="22"/>
          <w:lang w:eastAsia="en-US"/>
        </w:rPr>
      </w:pPr>
      <w:r w:rsidRPr="007C699D">
        <w:rPr>
          <w:rFonts w:eastAsiaTheme="minorHAnsi" w:cstheme="minorBidi"/>
          <w:sz w:val="22"/>
          <w:szCs w:val="22"/>
          <w:lang w:eastAsia="en-US"/>
        </w:rPr>
        <w:t>Al Dirigente Scolastico</w:t>
      </w:r>
    </w:p>
    <w:p w14:paraId="1CE398F0" w14:textId="77777777" w:rsidR="007C699D" w:rsidRPr="007C699D" w:rsidRDefault="007C699D" w:rsidP="00CF0A5F">
      <w:pPr>
        <w:spacing w:line="259" w:lineRule="auto"/>
        <w:ind w:right="-285" w:firstLine="708"/>
        <w:jc w:val="right"/>
        <w:rPr>
          <w:sz w:val="22"/>
          <w:szCs w:val="22"/>
        </w:rPr>
      </w:pPr>
      <w:r w:rsidRPr="007C699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dell’ I.I.S.S.</w:t>
      </w:r>
      <w:r w:rsidRPr="007C699D">
        <w:rPr>
          <w:sz w:val="22"/>
          <w:szCs w:val="22"/>
        </w:rPr>
        <w:t xml:space="preserve"> “S. Caterina da Siena - Amendola”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59A746F9" w14:textId="77777777" w:rsidR="001F5237" w:rsidRPr="00784C6E" w:rsidRDefault="007C699D" w:rsidP="001F523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5" w:line="249" w:lineRule="auto"/>
        <w:ind w:left="142" w:right="4"/>
        <w:jc w:val="both"/>
        <w:rPr>
          <w:rFonts w:ascii="Cambria" w:hAnsi="Cambria" w:cstheme="minorBidi"/>
          <w:b/>
          <w:kern w:val="3"/>
          <w:sz w:val="22"/>
          <w:szCs w:val="22"/>
          <w:lang w:eastAsia="en-US"/>
        </w:rPr>
      </w:pPr>
      <w:r w:rsidRPr="00BA7C0A">
        <w:rPr>
          <w:rFonts w:ascii="Cambria" w:hAnsi="Cambria" w:cstheme="minorBidi"/>
          <w:b/>
          <w:kern w:val="3"/>
          <w:sz w:val="22"/>
          <w:szCs w:val="22"/>
          <w:lang w:eastAsia="en-US"/>
        </w:rPr>
        <w:t xml:space="preserve">Oggetto: Istanza di partecipazione alla selezione per PROGETTISTA   interno  </w:t>
      </w:r>
      <w:r w:rsidRPr="00BA7C0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Pr="00784C6E">
        <w:rPr>
          <w:rFonts w:ascii="Cambria" w:hAnsi="Cambria" w:cstheme="minorBidi"/>
          <w:b/>
          <w:kern w:val="3"/>
          <w:sz w:val="22"/>
          <w:szCs w:val="22"/>
          <w:lang w:eastAsia="en-US"/>
        </w:rPr>
        <w:t xml:space="preserve">da impiegare nel progetto </w:t>
      </w:r>
      <w:r w:rsidR="001F5237" w:rsidRPr="00784C6E">
        <w:rPr>
          <w:rFonts w:ascii="Cambria" w:hAnsi="Cambria" w:cstheme="minorBidi"/>
          <w:b/>
          <w:kern w:val="3"/>
          <w:sz w:val="22"/>
          <w:szCs w:val="22"/>
          <w:lang w:eastAsia="en-US"/>
        </w:rPr>
        <w:t>dal titolo “Laboratori green, sostenibili e innovativi per le scuole del secondo ciclo”- Codice Progetto: 13.1.4A-FESRPON-CA-2022-61 -  CUP F59J22000070006</w:t>
      </w:r>
    </w:p>
    <w:p w14:paraId="11AF908F" w14:textId="1BE384AC" w:rsidR="00CF0A5F" w:rsidRDefault="00CF0A5F" w:rsidP="00CF0A5F">
      <w:pPr>
        <w:suppressAutoHyphens/>
        <w:autoSpaceDN w:val="0"/>
        <w:spacing w:after="160"/>
        <w:ind w:right="-568"/>
        <w:textAlignment w:val="baseline"/>
        <w:rPr>
          <w:rFonts w:ascii="Cambria" w:hAnsi="Cambria" w:cs="Calibri"/>
          <w:kern w:val="3"/>
          <w:sz w:val="22"/>
          <w:szCs w:val="22"/>
          <w:lang w:eastAsia="en-US"/>
        </w:rPr>
      </w:pPr>
    </w:p>
    <w:p w14:paraId="402C8336" w14:textId="0066C7C1" w:rsidR="00CF0A5F" w:rsidRPr="00CF0A5F" w:rsidRDefault="00CF0A5F" w:rsidP="00CF0A5F">
      <w:pPr>
        <w:suppressAutoHyphens/>
        <w:autoSpaceDN w:val="0"/>
        <w:spacing w:after="160"/>
        <w:ind w:right="-568"/>
        <w:textAlignment w:val="baseline"/>
        <w:rPr>
          <w:rFonts w:ascii="Cambria" w:hAnsi="Cambria" w:cs="Calibri"/>
          <w:kern w:val="3"/>
          <w:sz w:val="22"/>
          <w:szCs w:val="22"/>
          <w:lang w:eastAsia="en-US"/>
        </w:rPr>
      </w:pPr>
      <w:r w:rsidRPr="00CF0A5F">
        <w:rPr>
          <w:rFonts w:ascii="Cambria" w:hAnsi="Cambria" w:cs="Calibri"/>
          <w:kern w:val="3"/>
          <w:sz w:val="22"/>
          <w:szCs w:val="22"/>
          <w:lang w:eastAsia="en-US"/>
        </w:rPr>
        <w:t>Il/La sottoscritto/a _________________________________________________________ nato/a_________________________________</w:t>
      </w:r>
    </w:p>
    <w:p w14:paraId="06B2884F" w14:textId="77777777" w:rsidR="00CF0A5F" w:rsidRPr="00CF0A5F" w:rsidRDefault="00CF0A5F" w:rsidP="00CF0A5F">
      <w:pPr>
        <w:suppressAutoHyphens/>
        <w:autoSpaceDN w:val="0"/>
        <w:spacing w:after="160"/>
        <w:ind w:right="-568"/>
        <w:textAlignment w:val="baseline"/>
        <w:rPr>
          <w:rFonts w:ascii="Cambria" w:hAnsi="Cambria" w:cs="Calibri"/>
          <w:kern w:val="3"/>
          <w:sz w:val="22"/>
          <w:szCs w:val="22"/>
          <w:lang w:eastAsia="en-US"/>
        </w:rPr>
      </w:pPr>
      <w:r w:rsidRPr="00CF0A5F">
        <w:rPr>
          <w:rFonts w:ascii="Cambria" w:hAnsi="Cambria" w:cs="Calibri"/>
          <w:kern w:val="3"/>
          <w:sz w:val="22"/>
          <w:szCs w:val="22"/>
          <w:lang w:eastAsia="en-US"/>
        </w:rPr>
        <w:t>il_________________residente a ______________________________in  via/piazza____________________________________n._______</w:t>
      </w:r>
    </w:p>
    <w:p w14:paraId="2D4B0FCF" w14:textId="272DA0ED" w:rsidR="00CF0A5F" w:rsidRDefault="00CF0A5F" w:rsidP="00CF0A5F">
      <w:pPr>
        <w:autoSpaceDE w:val="0"/>
        <w:spacing w:line="480" w:lineRule="auto"/>
        <w:jc w:val="both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sz w:val="22"/>
          <w:szCs w:val="22"/>
          <w:lang w:val="en-US" w:eastAsia="en-US"/>
        </w:rPr>
        <w:t>C.</w:t>
      </w:r>
      <w:r>
        <w:rPr>
          <w:rFonts w:ascii="Cambria" w:hAnsi="Cambria" w:cs="Calibri"/>
          <w:kern w:val="3"/>
          <w:sz w:val="22"/>
          <w:szCs w:val="22"/>
          <w:lang w:val="en-US" w:eastAsia="en-US"/>
        </w:rPr>
        <w:t xml:space="preserve"> F.       </w:t>
      </w:r>
      <w:r w:rsidRPr="00CF0A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sz w:val="22"/>
          <w:szCs w:val="22"/>
          <w:lang w:val="en-US" w:eastAsia="en-US"/>
        </w:rPr>
        <w:t xml:space="preserve"> </w:t>
      </w:r>
      <w:r>
        <w:rPr>
          <w:rFonts w:ascii="Cambria" w:hAnsi="Cambria" w:cs="Calibri"/>
          <w:kern w:val="3"/>
          <w:sz w:val="22"/>
          <w:szCs w:val="22"/>
          <w:lang w:val="en-US" w:eastAsia="en-US"/>
        </w:rPr>
        <w:t xml:space="preserve">    </w:t>
      </w:r>
      <w:r w:rsidRPr="00CF0A5F">
        <w:rPr>
          <w:rFonts w:ascii="Cambria" w:hAnsi="Cambria" w:cs="Calibri"/>
          <w:kern w:val="3"/>
          <w:sz w:val="22"/>
          <w:szCs w:val="22"/>
          <w:lang w:val="en-US" w:eastAsia="en-US"/>
        </w:rPr>
        <w:t>tel/cell</w:t>
      </w:r>
      <w:r>
        <w:rPr>
          <w:rFonts w:ascii="Cambria" w:hAnsi="Cambria" w:cs="Calibri"/>
          <w:kern w:val="3"/>
          <w:sz w:val="22"/>
          <w:szCs w:val="22"/>
          <w:lang w:val="en-US" w:eastAsia="en-US"/>
        </w:rPr>
        <w:t>________________________________________________</w:t>
      </w:r>
    </w:p>
    <w:p w14:paraId="134D669F" w14:textId="77777777" w:rsidR="00CF0A5F" w:rsidRDefault="00CF0A5F" w:rsidP="00CF0A5F">
      <w:pPr>
        <w:spacing w:after="7" w:line="259" w:lineRule="auto"/>
        <w:ind w:right="-1"/>
        <w:jc w:val="both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sz w:val="22"/>
          <w:szCs w:val="22"/>
          <w:lang w:val="en-US" w:eastAsia="en-US"/>
        </w:rPr>
        <w:t>e-mail __________________________________________________-</w:t>
      </w:r>
      <w:r w:rsidR="006E6349"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 xml:space="preserve">presso ______________________________ </w:t>
      </w:r>
    </w:p>
    <w:p w14:paraId="447FCE69" w14:textId="77777777" w:rsidR="00CF0A5F" w:rsidRDefault="00CF0A5F" w:rsidP="00CF0A5F">
      <w:pPr>
        <w:spacing w:after="7" w:line="259" w:lineRule="auto"/>
        <w:ind w:right="-1"/>
        <w:jc w:val="both"/>
        <w:rPr>
          <w:rFonts w:ascii="Arial" w:hAnsi="Arial" w:cs="Arial"/>
        </w:rPr>
      </w:pPr>
    </w:p>
    <w:p w14:paraId="3773CC42" w14:textId="56E5AF38" w:rsidR="009105E5" w:rsidRPr="00CF0A5F" w:rsidRDefault="00C15050" w:rsidP="00CF0A5F">
      <w:pPr>
        <w:spacing w:after="7" w:line="259" w:lineRule="auto"/>
        <w:ind w:right="-1"/>
        <w:jc w:val="both"/>
        <w:rPr>
          <w:rFonts w:ascii="Cambria" w:hAnsi="Cambria" w:cstheme="minorBidi"/>
          <w:b/>
          <w:kern w:val="3"/>
          <w:sz w:val="22"/>
          <w:szCs w:val="22"/>
          <w:lang w:eastAsia="en-US"/>
        </w:rPr>
      </w:pPr>
      <w:r>
        <w:rPr>
          <w:rFonts w:ascii="Arial" w:hAnsi="Arial" w:cs="Arial"/>
        </w:rPr>
        <w:t>con la qualifica di 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5571BD63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766FC4">
        <w:rPr>
          <w:rFonts w:ascii="Arial" w:hAnsi="Arial" w:cs="Arial"/>
          <w:b/>
          <w:sz w:val="18"/>
          <w:szCs w:val="18"/>
        </w:rPr>
        <w:t xml:space="preserve"> INTERNO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FD2DBD">
        <w:rPr>
          <w:rFonts w:ascii="Arial" w:hAnsi="Arial" w:cs="Arial"/>
          <w:b/>
          <w:sz w:val="18"/>
          <w:szCs w:val="18"/>
        </w:rPr>
        <w:t>PROGETTISTA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4111"/>
      </w:tblGrid>
      <w:tr w:rsidR="007C699D" w:rsidRPr="00BC07D8" w14:paraId="5C192430" w14:textId="77777777" w:rsidTr="00BA7C0A">
        <w:trPr>
          <w:trHeight w:val="17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4F7E73" w14:textId="77777777" w:rsidR="007C699D" w:rsidRPr="00BC07D8" w:rsidRDefault="007C699D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EFFF" w14:textId="19FDA3D1" w:rsidR="007C699D" w:rsidRPr="00BC07D8" w:rsidRDefault="00BA7C0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 xml:space="preserve">Codice </w:t>
            </w:r>
            <w:r w:rsidR="007C699D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</w:tr>
      <w:tr w:rsidR="007C699D" w:rsidRPr="00BC07D8" w14:paraId="6209AE73" w14:textId="77777777" w:rsidTr="00CF0A5F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3E0C017D" w:rsidR="007C699D" w:rsidRPr="001F5237" w:rsidRDefault="001F5237" w:rsidP="00766FC4">
            <w:pPr>
              <w:pStyle w:val="Titolo61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  <w:r w:rsidRPr="00F35D89">
              <w:rPr>
                <w:rFonts w:ascii="Times" w:eastAsia="Calibri" w:hAnsi="Times" w:cs="Times"/>
                <w:i/>
                <w:iCs/>
                <w:color w:val="000000"/>
                <w:sz w:val="24"/>
                <w:szCs w:val="24"/>
              </w:rPr>
              <w:t>“Laboratori</w:t>
            </w:r>
            <w:r w:rsidRPr="00001E76">
              <w:rPr>
                <w:rFonts w:ascii="Calibri" w:eastAsia="Garamond" w:hAnsi="Calibri" w:cs="Calibri"/>
                <w:i/>
                <w:color w:val="000000"/>
              </w:rPr>
              <w:t xml:space="preserve"> </w:t>
            </w:r>
            <w:r w:rsidRPr="00766FC4">
              <w:rPr>
                <w:rFonts w:ascii="Times" w:eastAsia="Calibri" w:hAnsi="Times" w:cs="Times"/>
                <w:i/>
                <w:iCs/>
                <w:color w:val="000000"/>
                <w:sz w:val="24"/>
                <w:szCs w:val="24"/>
              </w:rPr>
              <w:t>green, sostenibili e innovativi per le scuole del secondo ciclo”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64D4" w14:textId="53A79F5F" w:rsidR="007C699D" w:rsidRPr="00BA088F" w:rsidRDefault="001F5237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766FC4">
              <w:rPr>
                <w:rFonts w:ascii="Times" w:eastAsia="Calibri" w:hAnsi="Times" w:cs="Times"/>
                <w:b/>
                <w:bCs/>
                <w:i/>
                <w:iCs/>
                <w:color w:val="000000"/>
                <w:sz w:val="24"/>
                <w:szCs w:val="24"/>
                <w:lang w:val="x-none" w:eastAsia="x-none"/>
              </w:rPr>
              <w:t>13.1.4A-FESRPON-CA-2022-61</w:t>
            </w:r>
          </w:p>
        </w:tc>
      </w:tr>
    </w:tbl>
    <w:p w14:paraId="5BE9DB10" w14:textId="77777777" w:rsidR="00CF0A5F" w:rsidRDefault="00CF0A5F" w:rsidP="00CF0A5F">
      <w:pPr>
        <w:suppressAutoHyphens/>
        <w:autoSpaceDN w:val="0"/>
        <w:spacing w:line="259" w:lineRule="auto"/>
        <w:jc w:val="center"/>
        <w:textAlignment w:val="baseline"/>
        <w:rPr>
          <w:rFonts w:ascii="Cambria" w:hAnsi="Cambria" w:cs="Cambria"/>
          <w:b/>
          <w:bCs/>
          <w:i/>
          <w:iCs/>
          <w:color w:val="000000"/>
          <w:kern w:val="3"/>
          <w:sz w:val="22"/>
          <w:szCs w:val="22"/>
          <w:lang w:eastAsia="en-US"/>
        </w:rPr>
      </w:pPr>
    </w:p>
    <w:p w14:paraId="05A98060" w14:textId="2E507C01" w:rsidR="00CF0A5F" w:rsidRDefault="00CF0A5F" w:rsidP="00CF0A5F">
      <w:pPr>
        <w:suppressAutoHyphens/>
        <w:autoSpaceDN w:val="0"/>
        <w:spacing w:line="259" w:lineRule="auto"/>
        <w:jc w:val="center"/>
        <w:textAlignment w:val="baseline"/>
        <w:rPr>
          <w:rFonts w:ascii="Cambria" w:hAnsi="Cambria" w:cs="Cambria"/>
          <w:b/>
          <w:bCs/>
          <w:i/>
          <w:iCs/>
          <w:color w:val="000000"/>
          <w:kern w:val="3"/>
          <w:sz w:val="22"/>
          <w:szCs w:val="22"/>
          <w:lang w:eastAsia="en-US"/>
        </w:rPr>
      </w:pPr>
      <w:r w:rsidRPr="00CF0A5F">
        <w:rPr>
          <w:rFonts w:ascii="Cambria" w:hAnsi="Cambria" w:cs="Cambria"/>
          <w:b/>
          <w:bCs/>
          <w:i/>
          <w:iCs/>
          <w:color w:val="000000"/>
          <w:kern w:val="3"/>
          <w:sz w:val="22"/>
          <w:szCs w:val="22"/>
          <w:lang w:eastAsia="en-US"/>
        </w:rPr>
        <w:t>INOLTRE DICHIARA</w:t>
      </w:r>
    </w:p>
    <w:p w14:paraId="60B1ECCE" w14:textId="77777777" w:rsidR="006341FD" w:rsidRPr="00CF0A5F" w:rsidRDefault="006341FD" w:rsidP="00CF0A5F">
      <w:pPr>
        <w:suppressAutoHyphens/>
        <w:autoSpaceDN w:val="0"/>
        <w:spacing w:line="259" w:lineRule="auto"/>
        <w:jc w:val="center"/>
        <w:textAlignment w:val="baseline"/>
        <w:rPr>
          <w:rFonts w:ascii="Cambria" w:hAnsi="Cambria" w:cs="Cambria"/>
          <w:b/>
          <w:bCs/>
          <w:i/>
          <w:iCs/>
          <w:color w:val="000000"/>
          <w:kern w:val="3"/>
          <w:sz w:val="22"/>
          <w:szCs w:val="22"/>
          <w:lang w:eastAsia="en-US"/>
        </w:rPr>
      </w:pPr>
    </w:p>
    <w:p w14:paraId="52AE9C58" w14:textId="77777777" w:rsidR="00CF0A5F" w:rsidRPr="00B64158" w:rsidRDefault="00CF0A5F" w:rsidP="00CF0A5F">
      <w:pPr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valendosi delle disposizioni di cui all'art. 46 del DPR 28/12/2000 n. 445, consapevole delle sanzioni stabilite per le false  attestazioni e mendaci  dichiarazioni, previste dal Codice Penale e dalle Leggi speciali in materia sotto la personale responsabilità di:</w:t>
      </w:r>
    </w:p>
    <w:p w14:paraId="0FB0C206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 essere in possesso della cittadinanza italiana o di uno degli Stati membri dell’Unione europea;</w:t>
      </w:r>
    </w:p>
    <w:p w14:paraId="0B1022CB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 godere dei diritti civili e politici;</w:t>
      </w:r>
    </w:p>
    <w:p w14:paraId="05138B95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non aver riportato condanne penali e non essere destinatario di provvedimenti che riguardano l’applicazione di misure di prevenzione, di decisioni civili e di provvedimenti amministrativi iscritti nel casellario giudiziale;</w:t>
      </w:r>
    </w:p>
    <w:p w14:paraId="59DE91B1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essere a conoscenza di non essere sottoposto a procedimenti penali</w:t>
      </w:r>
    </w:p>
    <w:p w14:paraId="4A8826D7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essere in possesso dei requisiti previsti dall’art. 1 del presente avviso.</w:t>
      </w:r>
    </w:p>
    <w:p w14:paraId="6446E364" w14:textId="77777777" w:rsidR="00CF0A5F" w:rsidRPr="00B64158" w:rsidRDefault="00CF0A5F" w:rsidP="00CF0A5F">
      <w:pPr>
        <w:tabs>
          <w:tab w:val="left" w:pos="708"/>
        </w:tabs>
        <w:suppressAutoHyphens/>
        <w:autoSpaceDN w:val="0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>□ aver preso visione dell’Avviso  prot n. ____________________del _________________e di approvarne senza riserva ogni contenuto.</w:t>
      </w:r>
    </w:p>
    <w:p w14:paraId="0E8E52A4" w14:textId="77777777" w:rsidR="00CF0A5F" w:rsidRPr="00B64158" w:rsidRDefault="00CF0A5F" w:rsidP="00CF0A5F">
      <w:pPr>
        <w:tabs>
          <w:tab w:val="left" w:pos="708"/>
        </w:tabs>
        <w:suppressAutoHyphens/>
        <w:autoSpaceDN w:val="0"/>
        <w:spacing w:line="259" w:lineRule="auto"/>
        <w:ind w:right="849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 xml:space="preserve">Data ___________________                                                                                                      Firma                                                                                                                                                                   </w:t>
      </w:r>
    </w:p>
    <w:p w14:paraId="050512DB" w14:textId="77777777" w:rsidR="00CF0A5F" w:rsidRPr="00B64158" w:rsidRDefault="00CF0A5F" w:rsidP="00CF0A5F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B64158">
        <w:rPr>
          <w:rFonts w:ascii="Arial" w:hAnsi="Arial" w:cs="Arial"/>
        </w:rPr>
        <w:t>__________________________</w:t>
      </w:r>
    </w:p>
    <w:p w14:paraId="2EB114A8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</w:rPr>
      </w:pPr>
      <w:r w:rsidRPr="00B64158">
        <w:rPr>
          <w:rFonts w:ascii="Arial" w:hAnsi="Arial" w:cs="Arial"/>
        </w:rPr>
        <w:t xml:space="preserve">Allega all’istanza: </w:t>
      </w:r>
    </w:p>
    <w:p w14:paraId="5A72343E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  <w:kern w:val="3"/>
          <w:lang w:eastAsia="en-US"/>
        </w:rPr>
      </w:pPr>
      <w:r w:rsidRPr="00B64158">
        <w:rPr>
          <w:rFonts w:ascii="Arial" w:hAnsi="Arial" w:cs="Arial"/>
          <w:kern w:val="3"/>
          <w:lang w:eastAsia="en-US"/>
        </w:rPr>
        <w:t>Curriculum vitae</w:t>
      </w:r>
      <w:r w:rsidRPr="00B64158">
        <w:rPr>
          <w:rFonts w:ascii="Arial" w:eastAsiaTheme="minorHAnsi" w:hAnsi="Arial" w:cs="Arial"/>
          <w:lang w:eastAsia="en-US"/>
        </w:rPr>
        <w:t xml:space="preserve"> </w:t>
      </w:r>
      <w:r w:rsidRPr="00B64158">
        <w:rPr>
          <w:rFonts w:ascii="Arial" w:hAnsi="Arial" w:cs="Arial"/>
          <w:kern w:val="3"/>
          <w:lang w:eastAsia="en-US"/>
        </w:rPr>
        <w:t>in formato europeo aggiornato</w:t>
      </w:r>
    </w:p>
    <w:p w14:paraId="6A4B05BD" w14:textId="77777777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  <w:kern w:val="3"/>
          <w:lang w:eastAsia="en-US"/>
        </w:rPr>
      </w:pPr>
      <w:r w:rsidRPr="00B64158">
        <w:rPr>
          <w:rFonts w:ascii="Arial" w:hAnsi="Arial" w:cs="Arial"/>
          <w:kern w:val="3"/>
          <w:lang w:eastAsia="en-US"/>
        </w:rPr>
        <w:t xml:space="preserve">Copia documento riconoscimento in corso di validità </w:t>
      </w:r>
    </w:p>
    <w:p w14:paraId="5B280DFB" w14:textId="72406F72" w:rsidR="00CF0A5F" w:rsidRPr="00B64158" w:rsidRDefault="00CF0A5F" w:rsidP="00CF0A5F">
      <w:pPr>
        <w:suppressAutoHyphens/>
        <w:autoSpaceDN w:val="0"/>
        <w:ind w:left="8"/>
        <w:jc w:val="both"/>
        <w:textAlignment w:val="baseline"/>
        <w:rPr>
          <w:rFonts w:ascii="Arial" w:hAnsi="Arial" w:cs="Arial"/>
          <w:kern w:val="3"/>
          <w:lang w:eastAsia="en-US"/>
        </w:rPr>
      </w:pPr>
      <w:r w:rsidRPr="00B64158">
        <w:rPr>
          <w:rFonts w:ascii="Arial" w:hAnsi="Arial" w:cs="Arial"/>
          <w:kern w:val="3"/>
          <w:lang w:eastAsia="en-US"/>
        </w:rPr>
        <w:t xml:space="preserve">Scheda di autovalutazione </w:t>
      </w:r>
      <w:r w:rsidR="00B64158">
        <w:rPr>
          <w:rFonts w:ascii="Arial" w:hAnsi="Arial" w:cs="Arial"/>
          <w:kern w:val="3"/>
          <w:lang w:eastAsia="en-US"/>
        </w:rPr>
        <w:t xml:space="preserve">titolo </w:t>
      </w:r>
      <w:r w:rsidRPr="00B64158">
        <w:rPr>
          <w:rFonts w:ascii="Arial" w:hAnsi="Arial" w:cs="Arial"/>
          <w:kern w:val="3"/>
          <w:lang w:eastAsia="en-US"/>
        </w:rPr>
        <w:t>(All. B)</w:t>
      </w:r>
    </w:p>
    <w:p w14:paraId="2AAD4CB9" w14:textId="77777777" w:rsidR="00CF0A5F" w:rsidRPr="00B64158" w:rsidRDefault="00CF0A5F" w:rsidP="00CF0A5F">
      <w:pPr>
        <w:autoSpaceDE w:val="0"/>
        <w:autoSpaceDN w:val="0"/>
        <w:adjustRightInd w:val="0"/>
        <w:rPr>
          <w:rFonts w:ascii="Arial" w:hAnsi="Arial" w:cs="Arial"/>
          <w:kern w:val="3"/>
          <w:lang w:eastAsia="en-US"/>
        </w:rPr>
      </w:pPr>
    </w:p>
    <w:p w14:paraId="717ABB6D" w14:textId="6BD14017" w:rsidR="00F1489C" w:rsidRPr="00B64158" w:rsidRDefault="00F1489C" w:rsidP="00F1489C">
      <w:pPr>
        <w:autoSpaceDE w:val="0"/>
        <w:autoSpaceDN w:val="0"/>
        <w:adjustRightInd w:val="0"/>
        <w:spacing w:after="160" w:line="259" w:lineRule="auto"/>
        <w:jc w:val="center"/>
        <w:rPr>
          <w:rFonts w:ascii="Arial" w:hAnsi="Arial" w:cs="Arial"/>
          <w:b/>
        </w:rPr>
      </w:pPr>
      <w:r w:rsidRPr="00B64158">
        <w:rPr>
          <w:rFonts w:ascii="Arial" w:hAnsi="Arial" w:cs="Arial"/>
          <w:b/>
        </w:rPr>
        <w:t>Dichiarazione di consenso e informativa ex art. 13 DLT 196/2003 e GDPR UE 2016/679</w:t>
      </w:r>
    </w:p>
    <w:p w14:paraId="22161BB6" w14:textId="54992A4F" w:rsidR="00CF0A5F" w:rsidRPr="00B64158" w:rsidRDefault="00F1489C" w:rsidP="00CF0A5F">
      <w:pPr>
        <w:autoSpaceDE w:val="0"/>
        <w:autoSpaceDN w:val="0"/>
        <w:adjustRightInd w:val="0"/>
        <w:spacing w:after="160" w:line="259" w:lineRule="auto"/>
        <w:jc w:val="both"/>
        <w:rPr>
          <w:rFonts w:ascii="Arial" w:eastAsiaTheme="minorHAnsi" w:hAnsi="Arial" w:cs="Arial"/>
          <w:color w:val="000000"/>
          <w:lang w:eastAsia="en-US"/>
        </w:rPr>
      </w:pPr>
      <w:r w:rsidRPr="00B64158">
        <w:rPr>
          <w:rFonts w:ascii="Arial" w:hAnsi="Arial" w:cs="Arial"/>
        </w:rPr>
        <w:t>Il/La sottoscritto/a dichiara, ai sensi e per gli effetti del Codice della Privacy, emanato con DL 196/2003 e GDPR UE 2016/679, di prestare il proprio consenso all’uso dei dati di cui alla dichiarazione per la finalità del presente procedimento, con modalità cartacee e informatiche, nonché alla comunicazione o diffusione dei dati, esclusivamente in ottemperanza a obblighi di legge.</w:t>
      </w:r>
    </w:p>
    <w:p w14:paraId="50A8D9CD" w14:textId="76244C3D" w:rsidR="00110098" w:rsidRPr="00B64158" w:rsidRDefault="00CF0A5F" w:rsidP="00CF0A5F">
      <w:pPr>
        <w:autoSpaceDE w:val="0"/>
        <w:autoSpaceDN w:val="0"/>
        <w:adjustRightInd w:val="0"/>
        <w:spacing w:after="160" w:line="259" w:lineRule="auto"/>
        <w:jc w:val="both"/>
        <w:rPr>
          <w:rFonts w:ascii="Arial" w:eastAsiaTheme="minorHAnsi" w:hAnsi="Arial" w:cs="Arial"/>
          <w:color w:val="000000"/>
          <w:lang w:eastAsia="en-US"/>
        </w:rPr>
      </w:pPr>
      <w:r w:rsidRPr="00B64158">
        <w:rPr>
          <w:rFonts w:ascii="Arial" w:eastAsiaTheme="minorHAnsi" w:hAnsi="Arial" w:cs="Arial"/>
          <w:color w:val="000000"/>
          <w:lang w:eastAsia="en-US"/>
        </w:rPr>
        <w:lastRenderedPageBreak/>
        <w:t>Data___________________                                                                                                            Firma</w:t>
      </w:r>
    </w:p>
    <w:sectPr w:rsidR="00110098" w:rsidRPr="00B64158" w:rsidSect="00CF0A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426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0C97C" w14:textId="77777777" w:rsidR="00796154" w:rsidRDefault="00796154">
      <w:r>
        <w:separator/>
      </w:r>
    </w:p>
  </w:endnote>
  <w:endnote w:type="continuationSeparator" w:id="0">
    <w:p w14:paraId="12316C4A" w14:textId="77777777" w:rsidR="00796154" w:rsidRDefault="0079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790C7" w14:textId="0385E859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1E28AF">
      <w:rPr>
        <w:noProof/>
      </w:rPr>
      <w:t>2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7F539A" w14:textId="77777777" w:rsidR="00796154" w:rsidRDefault="00796154">
      <w:r>
        <w:separator/>
      </w:r>
    </w:p>
  </w:footnote>
  <w:footnote w:type="continuationSeparator" w:id="0">
    <w:p w14:paraId="03A56035" w14:textId="77777777" w:rsidR="00796154" w:rsidRDefault="00796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8AF"/>
    <w:rsid w:val="001E2E17"/>
    <w:rsid w:val="001E7188"/>
    <w:rsid w:val="001F16A2"/>
    <w:rsid w:val="001F207B"/>
    <w:rsid w:val="001F5237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864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41FD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198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66FC4"/>
    <w:rsid w:val="00772936"/>
    <w:rsid w:val="00775397"/>
    <w:rsid w:val="00775E26"/>
    <w:rsid w:val="0077662D"/>
    <w:rsid w:val="00777992"/>
    <w:rsid w:val="00783F89"/>
    <w:rsid w:val="00784C6E"/>
    <w:rsid w:val="00785729"/>
    <w:rsid w:val="007927F5"/>
    <w:rsid w:val="00796154"/>
    <w:rsid w:val="007A3EDB"/>
    <w:rsid w:val="007A4F19"/>
    <w:rsid w:val="007B4259"/>
    <w:rsid w:val="007B4C06"/>
    <w:rsid w:val="007C0C19"/>
    <w:rsid w:val="007C4C5B"/>
    <w:rsid w:val="007C699D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719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B6C62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4158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A7C0A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0A5F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0344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1489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7B1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D6CF7-95C5-42D9-BF74-C63886EF1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PC</cp:lastModifiedBy>
  <cp:revision>2</cp:revision>
  <cp:lastPrinted>2018-05-17T14:28:00Z</cp:lastPrinted>
  <dcterms:created xsi:type="dcterms:W3CDTF">2023-06-21T11:07:00Z</dcterms:created>
  <dcterms:modified xsi:type="dcterms:W3CDTF">2023-06-21T11:07:00Z</dcterms:modified>
</cp:coreProperties>
</file>